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239AE1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B9034D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39ED3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BE599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proofErr w:type="gramStart"/>
      <w:r>
        <w:rPr>
          <w:color w:val="231F20"/>
        </w:rPr>
        <w:t>e.g</w:t>
      </w:r>
      <w:proofErr w:type="gramEnd"/>
      <w:r>
        <w:rPr>
          <w:color w:val="231F20"/>
        </w:rPr>
        <w:t xml:space="preserve">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lastRenderedPageBreak/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1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6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nMB2G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B460B86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</w:t>
      </w:r>
      <w:r w:rsidR="001A3925">
        <w:rPr>
          <w:color w:val="231F20"/>
        </w:rPr>
        <w:t xml:space="preserve"> a copy of</w:t>
      </w:r>
      <w:r>
        <w:rPr>
          <w:color w:val="231F20"/>
        </w:rPr>
        <w:t xml:space="preserve"> the Speed Sounds </w:t>
      </w:r>
      <w:r w:rsidR="001A3925">
        <w:rPr>
          <w:color w:val="231F20"/>
        </w:rPr>
        <w:t xml:space="preserve">they are learning that week and a home school book. 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proofErr w:type="gramStart"/>
      <w:r>
        <w:rPr>
          <w:color w:val="231F20"/>
          <w:spacing w:val="-4"/>
        </w:rPr>
        <w:t>You’ll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37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3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  <w:bookmarkStart w:id="0" w:name="_GoBack"/>
      <w:bookmarkEnd w:id="0"/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38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G1/e8WvAgAAqw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15776654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Make up a word with three </w:t>
      </w:r>
      <w:r w:rsidR="001A3925">
        <w:rPr>
          <w:rFonts w:ascii="Arial" w:hAnsi="Arial" w:cs="Arial"/>
          <w:color w:val="231F20"/>
          <w:sz w:val="20"/>
          <w:szCs w:val="20"/>
        </w:rPr>
        <w:t>sound cards</w:t>
      </w:r>
      <w:r>
        <w:rPr>
          <w:rFonts w:ascii="Arial" w:hAnsi="Arial" w:cs="Arial"/>
          <w:color w:val="231F20"/>
          <w:sz w:val="20"/>
          <w:szCs w:val="20"/>
        </w:rPr>
        <w:t xml:space="preserve">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5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4B68EA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27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2C1508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0502E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9A227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–a–t</w:t>
      </w:r>
      <w:proofErr w:type="gramStart"/>
      <w:r>
        <w:rPr>
          <w:color w:val="231F20"/>
        </w:rPr>
        <w:t xml:space="preserve">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s–t–o–p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40585A" w14:textId="77777777" w:rsidR="00B9034D" w:rsidRDefault="00B9034D">
      <w:r>
        <w:separator/>
      </w:r>
    </w:p>
  </w:endnote>
  <w:endnote w:type="continuationSeparator" w:id="0">
    <w:p w14:paraId="520F94BF" w14:textId="77777777" w:rsidR="00B9034D" w:rsidRDefault="00B903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9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0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1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2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3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4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28E6DE" w14:textId="77777777" w:rsidR="00B9034D" w:rsidRDefault="00B9034D">
      <w:r>
        <w:separator/>
      </w:r>
    </w:p>
  </w:footnote>
  <w:footnote w:type="continuationSeparator" w:id="0">
    <w:p w14:paraId="0F22B867" w14:textId="77777777" w:rsidR="00B9034D" w:rsidRDefault="00B903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573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270" w:hanging="290"/>
      </w:pPr>
    </w:lvl>
    <w:lvl w:ilvl="2">
      <w:numFmt w:val="bullet"/>
      <w:lvlText w:val="Ô"/>
      <w:lvlJc w:val="left"/>
      <w:pPr>
        <w:ind w:left="1967" w:hanging="290"/>
      </w:pPr>
    </w:lvl>
    <w:lvl w:ilvl="3">
      <w:numFmt w:val="bullet"/>
      <w:lvlText w:val="Ô"/>
      <w:lvlJc w:val="left"/>
      <w:pPr>
        <w:ind w:left="2664" w:hanging="290"/>
      </w:pPr>
    </w:lvl>
    <w:lvl w:ilvl="4">
      <w:numFmt w:val="bullet"/>
      <w:lvlText w:val="Ô"/>
      <w:lvlJc w:val="left"/>
      <w:pPr>
        <w:ind w:left="3362" w:hanging="290"/>
      </w:pPr>
    </w:lvl>
    <w:lvl w:ilvl="5">
      <w:numFmt w:val="bullet"/>
      <w:lvlText w:val="Ô"/>
      <w:lvlJc w:val="left"/>
      <w:pPr>
        <w:ind w:left="4059" w:hanging="290"/>
      </w:pPr>
    </w:lvl>
    <w:lvl w:ilvl="6">
      <w:numFmt w:val="bullet"/>
      <w:lvlText w:val="Ô"/>
      <w:lvlJc w:val="left"/>
      <w:pPr>
        <w:ind w:left="4756" w:hanging="290"/>
      </w:pPr>
    </w:lvl>
    <w:lvl w:ilvl="7">
      <w:numFmt w:val="bullet"/>
      <w:lvlText w:val="Ô"/>
      <w:lvlJc w:val="left"/>
      <w:pPr>
        <w:ind w:left="5454" w:hanging="290"/>
      </w:pPr>
    </w:lvl>
    <w:lvl w:ilvl="8">
      <w:numFmt w:val="bullet"/>
      <w:lvlText w:val="Ô"/>
      <w:lvlJc w:val="left"/>
      <w:pPr>
        <w:ind w:left="6151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1A3925"/>
    <w:rsid w:val="00322264"/>
    <w:rsid w:val="005B70D0"/>
    <w:rsid w:val="005D5ED6"/>
    <w:rsid w:val="00AB6BD0"/>
    <w:rsid w:val="00B9034D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D3250C14-22DA-4C4F-AED5-FE0CCCBAE4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hyperlink" Target="http://www.ruthmiskin.com/parents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0B05112-3095-44DA-9A22-84C099449C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690</Words>
  <Characters>3938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4619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Clare Souch</dc:creator>
  <cp:keywords/>
  <dc:description/>
  <cp:lastModifiedBy>Clare Souch</cp:lastModifiedBy>
  <cp:revision>2</cp:revision>
  <cp:lastPrinted>2017-09-19T14:24:00Z</cp:lastPrinted>
  <dcterms:created xsi:type="dcterms:W3CDTF">2018-08-31T08:55:00Z</dcterms:created>
  <dcterms:modified xsi:type="dcterms:W3CDTF">2018-08-31T08:55:00Z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